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g" ContentType="image/jp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4078" w:right="409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b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5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b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b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ĐỀ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b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b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384"/>
      </w:pP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Đề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qn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                                                                                              </w:t>
      </w:r>
      <w:r>
        <w:rPr>
          <w:rFonts w:cs="Tahoma" w:hAnsi="Tahoma" w:eastAsia="Tahoma" w:ascii="Tahoma"/>
          <w:b/>
          <w:color w:val="153462"/>
          <w:spacing w:val="3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b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b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b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b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3"/>
          <w:sz w:val="16"/>
          <w:szCs w:val="16"/>
        </w:rPr>
        <w:t>Đ</w:t>
      </w:r>
      <w:r>
        <w:rPr>
          <w:rFonts w:cs="Tahoma" w:hAnsi="Tahoma" w:eastAsia="Tahoma" w:ascii="Tahoma"/>
          <w:b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b/>
          <w:color w:val="153462"/>
          <w:spacing w:val="0"/>
          <w:w w:val="103"/>
          <w:sz w:val="16"/>
          <w:szCs w:val="16"/>
        </w:rPr>
        <w:t>ng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461"/>
      </w:pP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                                                                                </w:t>
      </w:r>
      <w:r>
        <w:rPr>
          <w:rFonts w:cs="Tahoma" w:hAnsi="Tahoma" w:eastAsia="Tahoma" w:ascii="Tahoma"/>
          <w:b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(đã</w:t>
      </w:r>
      <w:r>
        <w:rPr>
          <w:rFonts w:cs="Tahoma" w:hAnsi="Tahoma" w:eastAsia="Tahoma" w:ascii="Tahoma"/>
          <w:b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du</w:t>
      </w:r>
      <w:r>
        <w:rPr>
          <w:rFonts w:cs="Tahoma" w:hAnsi="Tahoma" w:eastAsia="Tahoma" w:ascii="Tahoma"/>
          <w:b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b/>
          <w:color w:val="153462"/>
          <w:spacing w:val="1"/>
          <w:w w:val="100"/>
          <w:sz w:val="16"/>
          <w:szCs w:val="16"/>
        </w:rPr>
        <w:t>ệ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v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b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b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-1"/>
          <w:w w:val="103"/>
          <w:sz w:val="16"/>
          <w:szCs w:val="16"/>
        </w:rPr>
        <w:t>t</w:t>
      </w:r>
      <w:r>
        <w:rPr>
          <w:rFonts w:cs="Tahoma" w:hAnsi="Tahoma" w:eastAsia="Tahoma" w:ascii="Tahoma"/>
          <w:b/>
          <w:color w:val="153462"/>
          <w:spacing w:val="0"/>
          <w:w w:val="103"/>
          <w:sz w:val="16"/>
          <w:szCs w:val="16"/>
        </w:rPr>
        <w:t>ên)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180"/>
        <w:ind w:left="584" w:right="581"/>
      </w:pPr>
      <w:r>
        <w:pict>
          <v:group style="position:absolute;margin-left:60.0278pt;margin-top:50.6628pt;width:492.828pt;height:0pt;mso-position-horizontal-relative:page;mso-position-vertical-relative:paragraph;z-index:-3240" coordorigin="1201,1013" coordsize="9857,0">
            <v:shape style="position:absolute;left:1201;top:1013;width:9857;height:0" coordorigin="1201,1013" coordsize="9857,0" path="m1201,1013l11057,1013e" filled="f" stroked="t" strokeweight="2.25691pt" strokecolor="#0000FF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                                                                                     </w:t>
      </w:r>
      <w:r>
        <w:rPr>
          <w:rFonts w:cs="Tahoma" w:hAnsi="Tahoma" w:eastAsia="Tahoma" w:ascii="Tahoma"/>
          <w:b/>
          <w:color w:val="153462"/>
          <w:spacing w:val="2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gày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1"/>
          <w:w w:val="100"/>
          <w:position w:val="-1"/>
          <w:sz w:val="16"/>
          <w:szCs w:val="16"/>
        </w:rPr>
        <w:t>/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1"/>
          <w:w w:val="100"/>
          <w:position w:val="-1"/>
          <w:sz w:val="16"/>
          <w:szCs w:val="16"/>
        </w:rPr>
        <w:t>/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20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3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(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b/>
          <w:color w:val="153462"/>
          <w:spacing w:val="1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KT:</w:t>
      </w:r>
      <w:r>
        <w:rPr>
          <w:rFonts w:cs="Tahoma" w:hAnsi="Tahoma" w:eastAsia="Tahoma" w:ascii="Tahoma"/>
          <w:b/>
          <w:color w:val="153462"/>
          <w:spacing w:val="1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3"/>
          <w:position w:val="-1"/>
          <w:sz w:val="16"/>
          <w:szCs w:val="16"/>
        </w:rPr>
        <w:t>ad</w:t>
      </w:r>
      <w:r>
        <w:rPr>
          <w:rFonts w:cs="Tahoma" w:hAnsi="Tahoma" w:eastAsia="Tahoma" w:ascii="Tahoma"/>
          <w:b/>
          <w:color w:val="153462"/>
          <w:spacing w:val="1"/>
          <w:w w:val="103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b/>
          <w:color w:val="153462"/>
          <w:spacing w:val="0"/>
          <w:w w:val="103"/>
          <w:position w:val="-1"/>
          <w:sz w:val="16"/>
          <w:szCs w:val="16"/>
        </w:rPr>
        <w:t>in)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Nâ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mãn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ễn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ặt: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tế.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uật.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4465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0" w:right="7007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95"/>
      </w:pPr>
      <w:r>
        <w:pict>
          <v:shape type="#_x0000_t75" style="width:14.4067pt;height:13.6604pt">
            <v:imagedata o:title="" r:id="rId10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7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2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7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Đá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7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0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7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3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7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9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7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2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9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7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7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7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position w:val="7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7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364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hủ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ề: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786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54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85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2703"/>
        <w:sectPr>
          <w:pgNumType w:start="1"/>
          <w:pgMar w:header="43" w:footer="89" w:top="280" w:bottom="0" w:left="980" w:right="960"/>
          <w:headerReference w:type="default" r:id="rId4"/>
          <w:footerReference w:type="default" r:id="rId5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5"/>
      </w:pPr>
      <w:r>
        <w:pict>
          <v:shape type="#_x0000_t75" style="width:14.4067pt;height:13.6604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0"/>
        <w:ind w:left="670" w:right="427" w:hanging="375"/>
      </w:pPr>
      <w:r>
        <w:pict>
          <v:shape type="#_x0000_t75" style="width:14.4067pt;height:13.6604pt">
            <v:imagedata o:title="" r:id="rId1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bộ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nă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38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 w:lineRule="auto" w:line="247"/>
        <w:ind w:left="670" w:right="33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hẹ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ẹ.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nặ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ễm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ễm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ệp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ghề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ệp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dầ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dài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ệp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ý.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ệp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am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ất: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ất: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hất: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kỹ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hất: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thần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phẩm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thầ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ất.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phẩm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uản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uật.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uật,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bệ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mãn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Đều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a,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kỹ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ật,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ghề,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yện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Sử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gà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ề.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yện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ề.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5285"/>
      </w:pPr>
      <w:r>
        <w:pict>
          <v:shape type="#_x0000_t75" style="width:14.4067pt;height:13.6604pt">
            <v:imagedata o:title="" r:id="rId2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yện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3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êm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hỗ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3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ầy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kê.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3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áp: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khảo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vết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3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3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7976"/>
      </w:pPr>
      <w:r>
        <w:pict>
          <v:shape type="#_x0000_t75" style="width:14.4067pt;height:13.4392pt">
            <v:imagedata o:title="" r:id="rId3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554"/>
      </w:pPr>
      <w:r>
        <w:pict>
          <v:shape type="#_x0000_t202" style="position:absolute;margin-left:80.4782pt;margin-top:20.5956pt;width:50.3917pt;height:75.1865pt;mso-position-horizontal-relative:page;mso-position-vertical-relative:paragraph;z-index:-323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0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A.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151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%.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81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B.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151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4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%.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82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8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C.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8"/>
                          <w:ind w:left="148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2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%.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1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2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D.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2"/>
                          <w:ind w:left="163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%.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5"/>
      </w:pPr>
      <w:r>
        <w:pict>
          <v:shape type="#_x0000_t75" style="width:14.4067pt;height:13.4392pt">
            <v:imagedata o:title="" r:id="rId3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0" w:right="33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8674"/>
      </w:pPr>
      <w:r>
        <w:pict>
          <v:shape type="#_x0000_t75" style="width:14.4067pt;height:13.4392pt">
            <v:imagedata o:title="" r:id="rId3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0" w:right="867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left="670" w:right="39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trái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5"/>
        <w:ind w:left="670" w:right="9191"/>
      </w:pP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7"/>
        <w:ind w:left="670" w:right="868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68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left="670" w:right="8692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3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 w:lineRule="auto" w:line="247"/>
        <w:ind w:left="670" w:right="31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95"/>
      </w:pPr>
      <w:r>
        <w:pict>
          <v:shape type="#_x0000_t75" style="width:14.4067pt;height:13.6604pt">
            <v:imagedata o:title="" r:id="rId3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%.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Tần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8458"/>
      </w:pPr>
      <w:r>
        <w:pict>
          <v:shape type="#_x0000_t75" style="width:14.4067pt;height:13.6604pt">
            <v:imagedata o:title="" r:id="rId4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oại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4392pt">
            <v:imagedata o:title="" r:id="rId4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oại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oại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oại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4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4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dẫn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4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vật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dẫn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5146"/>
      </w:pPr>
      <w:r>
        <w:pict>
          <v:shape type="#_x0000_t75" style="width:14.4067pt;height:13.6604pt">
            <v:imagedata o:title="" r:id="rId4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4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ộc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2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6259"/>
      </w:pPr>
      <w:r>
        <w:pict>
          <v:shape type="#_x0000_t75" style="width:14.4067pt;height:13.6604pt">
            <v:imagedata o:title="" r:id="rId4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6259"/>
      </w:pPr>
      <w:r>
        <w:pict>
          <v:shape type="#_x0000_t75" style="width:14.4067pt;height:13.6604pt">
            <v:imagedata o:title="" r:id="rId4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6369"/>
      </w:pPr>
      <w:r>
        <w:pict>
          <v:shape type="#_x0000_t75" style="width:14.4067pt;height:13.4392pt">
            <v:imagedata o:title="" r:id="rId4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dẫn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5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vỏ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5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gặp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5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oả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thế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gần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hẹp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gặp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pict>
          <v:shape type="#_x0000_t75" style="position:absolute;margin-left:63.7495pt;margin-top:1.03544pt;width:14.4067pt;height:13.4392pt;mso-position-horizontal-relative:page;mso-position-vertical-relative:paragraph;z-index:-3238">
            <v:imagedata o:title="" r:id="rId53"/>
          </v:shape>
        </w:pic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việc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hẹp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gặp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gắt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vỏ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5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trê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kV.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5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kV.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Sứ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5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Sứ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treo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tải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5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kV.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thấp,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vệ.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6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3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họ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6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trê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  <w:sectPr>
          <w:pgNumType w:start="8"/>
          <w:pgMar w:header="43" w:footer="1134" w:top="280" w:bottom="280" w:left="980" w:right="960"/>
          <w:headerReference w:type="default" r:id="rId54"/>
          <w:footerReference w:type="default" r:id="rId55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6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6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vật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nằm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hố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gắt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(2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).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(1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).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6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gãy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6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gãy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gãy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6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áp?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0" w:right="706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ý-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uật-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uản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ật-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tế.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95"/>
      </w:pPr>
      <w:r>
        <w:pict>
          <v:shape type="#_x0000_t75" style="width:14.4067pt;height:13.6604pt">
            <v:imagedata o:title="" r:id="rId68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7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Tồ</w:t>
      </w:r>
      <w:r>
        <w:rPr>
          <w:rFonts w:cs="Tahoma" w:hAnsi="Tahoma" w:eastAsia="Tahoma" w:ascii="Tahoma"/>
          <w:color w:val="153462"/>
          <w:spacing w:val="7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7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3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7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3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2"/>
          <w:w w:val="100"/>
          <w:position w:val="7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7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7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7"/>
          <w:sz w:val="16"/>
          <w:szCs w:val="16"/>
        </w:rPr>
        <w:t>ật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6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phạm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  <w:sectPr>
          <w:pgMar w:footer="89" w:header="43" w:top="280" w:bottom="0" w:left="980" w:right="960"/>
          <w:footerReference w:type="default" r:id="rId62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phụ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da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dày,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6693"/>
      </w:pPr>
      <w:r>
        <w:pict>
          <v:shape type="#_x0000_t75" style="width:14.4067pt;height:13.6604pt">
            <v:imagedata o:title="" r:id="rId7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g)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6191"/>
      </w:pPr>
      <w:r>
        <w:pict>
          <v:shape type="#_x0000_t75" style="width:14.4067pt;height:13.4392pt">
            <v:imagedata o:title="" r:id="rId7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kéo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5"/>
        <w:ind w:left="670" w:right="322" w:hanging="375"/>
      </w:pPr>
      <w:r>
        <w:pict>
          <v:shape type="#_x0000_t75" style="width:14.4067pt;height:13.4392pt">
            <v:imagedata o:title="" r:id="rId7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xe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tầ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6983"/>
      </w:pPr>
      <w:r>
        <w:pict>
          <v:shape type="#_x0000_t75" style="width:14.4067pt;height:13.4392pt">
            <v:imagedata o:title="" r:id="rId7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tầ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tầ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254" w:right="6587"/>
      </w:pPr>
      <w:r>
        <w:pict>
          <v:shape type="#_x0000_t75" style="width:14.4067pt;height:13.6604pt">
            <v:imagedata o:title="" r:id="rId7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tầ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7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tầ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7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tầ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7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9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7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7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8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4"/>
        <w:ind w:left="670" w:right="8675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665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69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461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787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72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8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256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,dàn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4"/>
        <w:ind w:left="670" w:right="8121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2"/>
        <w:ind w:left="295"/>
      </w:pPr>
      <w:r>
        <w:pict>
          <v:shape type="#_x0000_t75" style="width:14.4067pt;height:13.4392pt">
            <v:imagedata o:title="" r:id="rId8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24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0" w:right="6503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8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nền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8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rã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ả.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xi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rã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7564"/>
      </w:pPr>
      <w:r>
        <w:pict>
          <v:shape type="#_x0000_t75" style="width:14.4067pt;height:13.6604pt">
            <v:imagedata o:title="" r:id="rId8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Lắp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Lắp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Lắp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7565"/>
      </w:pPr>
      <w:r>
        <w:pict>
          <v:shape type="#_x0000_t75" style="width:14.4067pt;height:13.4392pt">
            <v:imagedata o:title="" r:id="rId8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gas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thủ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8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nạp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gas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tâm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3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gas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gas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thủ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gas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8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gas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gas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tâm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2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thấp)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ỏ.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9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da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32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ẩy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9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ỏ.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NumType w:start="12"/>
          <w:pgMar w:header="43" w:footer="89" w:top="280" w:bottom="0" w:left="980" w:right="960"/>
          <w:headerReference w:type="default" r:id="rId83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2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ỏ.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8343"/>
      </w:pPr>
      <w:r>
        <w:pict>
          <v:shape type="#_x0000_t75" style="width:14.4067pt;height:13.6604pt">
            <v:imagedata o:title="" r:id="rId9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2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ỏ.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9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xám.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2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ỏ.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7832"/>
      </w:pPr>
      <w:r>
        <w:pict>
          <v:shape type="#_x0000_t75" style="width:14.4067pt;height:13.4392pt">
            <v:imagedata o:title="" r:id="rId9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ỏ.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8334"/>
      </w:pPr>
      <w:r>
        <w:pict>
          <v:shape type="#_x0000_t75" style="width:14.4067pt;height:13.4392pt">
            <v:imagedata o:title="" r:id="rId9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ỏ.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9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da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9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9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quạt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9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quạt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7339"/>
      </w:pPr>
      <w:r>
        <w:pict>
          <v:shape type="#_x0000_t75" style="width:14.4067pt;height:13.4392pt">
            <v:imagedata o:title="" r:id="rId10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0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uạt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3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5336"/>
      </w:pPr>
      <w:r>
        <w:pict>
          <v:shape type="#_x0000_t75" style="width:14.4067pt;height:13.6604pt">
            <v:imagedata o:title="" r:id="rId10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5272"/>
      </w:pPr>
      <w:r>
        <w:pict>
          <v:shape type="#_x0000_t75" style="width:14.4067pt;height:13.6604pt">
            <v:imagedata o:title="" r:id="rId10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0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ét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0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nằm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xi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thủ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nằm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0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ẩy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thủ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nằm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0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thủ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0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phả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0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kế.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gay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1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gay.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gay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1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bề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nă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1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nă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nă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bền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1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uẩn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bền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1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1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gắt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ập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1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quạt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1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ra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èn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ý: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1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bằ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 w:lineRule="auto" w:line="464"/>
        <w:ind w:left="670" w:right="3686"/>
        <w:sectPr>
          <w:pgMar w:header="43" w:footer="89" w:top="1380" w:bottom="0" w:left="980" w:right="960"/>
          <w:headerReference w:type="default" r:id="rId113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ý: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bị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2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ý: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2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2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ậy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di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6732"/>
      </w:pPr>
      <w:r>
        <w:pict>
          <v:shape type="#_x0000_t75" style="width:14.4067pt;height:13.4392pt">
            <v:imagedata o:title="" r:id="rId12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ập,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2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hế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ẩn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ga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2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kết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bền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ầu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hạm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2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yện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hạm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NumType w:start="17"/>
          <w:pgMar w:header="43" w:footer="89" w:top="280" w:bottom="0" w:left="980" w:right="960"/>
          <w:headerReference w:type="default" r:id="rId120"/>
          <w:footerReference w:type="default" r:id="rId121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95"/>
      </w:pPr>
      <w:r>
        <w:pict>
          <v:shape type="#_x0000_t75" style="width:14.4067pt;height:13.6604pt">
            <v:imagedata o:title="" r:id="rId12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hạm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yển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3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iết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yển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hết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3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3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254" w:right="5857"/>
      </w:pPr>
      <w:r>
        <w:pict>
          <v:shape type="#_x0000_t75" style="width:14.4067pt;height:13.6604pt">
            <v:imagedata o:title="" r:id="rId13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3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5579"/>
      </w:pPr>
      <w:r>
        <w:pict>
          <v:shape type="#_x0000_t75" style="width:14.4067pt;height:13.4392pt">
            <v:imagedata o:title="" r:id="rId13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0" w:right="463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95"/>
      </w:pPr>
      <w:r>
        <w:pict>
          <v:shape type="#_x0000_t75" style="width:14.4067pt;height:13.6604pt">
            <v:imagedata o:title="" r:id="rId13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mạc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ắt.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1" w:lineRule="auto" w:line="466"/>
        <w:ind w:left="670" w:right="587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phần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2"/>
        <w:ind w:left="670" w:right="465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3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6" w:lineRule="auto" w:line="464"/>
        <w:ind w:left="670" w:right="587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phần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3"/>
        <w:ind w:left="670" w:right="460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gì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3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xy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8" w:lineRule="auto" w:line="466"/>
        <w:ind w:left="670" w:right="587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phần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left="670" w:right="3391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ễm</w:t>
      </w:r>
      <w:r>
        <w:rPr>
          <w:rFonts w:cs="Tahoma" w:hAnsi="Tahoma" w:eastAsia="Tahoma" w:ascii="Tahoma"/>
          <w:color w:val="153462"/>
          <w:spacing w:val="1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?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5"/>
        <w:ind w:left="670" w:right="6548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oải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5"/>
        <w:ind w:left="670" w:right="6980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5"/>
        <w:ind w:left="670" w:right="5869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5"/>
        <w:ind w:left="670" w:right="5267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nếu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5"/>
        <w:ind w:left="670" w:right="5227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gần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4"/>
        <w:ind w:left="670" w:right="7117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-6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726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left="670" w:right="7222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4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-5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5160"/>
      </w:pPr>
      <w:r>
        <w:pict>
          <v:shape type="#_x0000_t75" style="width:14.4067pt;height:13.6604pt">
            <v:imagedata o:title="" r:id="rId14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tuần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tuần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4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bị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tuần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4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  <w:sectPr>
          <w:pgNumType w:start="19"/>
          <w:pgMar w:header="43" w:footer="89" w:top="280" w:bottom="0" w:left="980" w:right="960"/>
          <w:headerReference w:type="default" r:id="rId136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kế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thủ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4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thủ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5810"/>
      </w:pPr>
      <w:r>
        <w:pict>
          <v:shape type="#_x0000_t75" style="width:14.4067pt;height:13.4392pt">
            <v:imagedata o:title="" r:id="rId14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vụ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nạp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ty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ề.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4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thử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xì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ỳ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4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kế.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hất.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1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4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6" w:lineRule="auto" w:line="464"/>
        <w:ind w:left="670" w:right="635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bar.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bar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3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Fer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thử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bền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5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 w:lineRule="auto" w:line="466"/>
        <w:ind w:left="670" w:right="630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bar.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1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5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NumType w:start="20"/>
          <w:pgMar w:header="43" w:footer="89" w:top="280" w:bottom="0" w:left="980" w:right="960"/>
          <w:headerReference w:type="default" r:id="rId144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bar.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bar.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Fer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thử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5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 w:lineRule="auto" w:line="464"/>
        <w:ind w:left="670" w:right="629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bar.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bar.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bar,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2" w:lineRule="auto" w:line="244"/>
        <w:ind w:left="670" w:right="361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1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3"/>
        <w:ind w:left="295"/>
      </w:pPr>
      <w:r>
        <w:pict>
          <v:shape type="#_x0000_t75" style="width:14.4067pt;height:13.4392pt">
            <v:imagedata o:title="" r:id="rId15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0" w:right="464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4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5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5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5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5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5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position w:val="5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về</w:t>
      </w:r>
      <w:r>
        <w:rPr>
          <w:rFonts w:cs="Tahoma" w:hAnsi="Tahoma" w:eastAsia="Tahoma" w:ascii="Tahoma"/>
          <w:color w:val="153462"/>
          <w:spacing w:val="8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2"/>
          <w:w w:val="100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5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5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5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NH</w:t>
      </w:r>
      <w:r>
        <w:rPr>
          <w:rFonts w:cs="Tahoma" w:hAnsi="Tahoma" w:eastAsia="Tahoma" w:ascii="Tahoma"/>
          <w:color w:val="153462"/>
          <w:spacing w:val="0"/>
          <w:w w:val="100"/>
          <w:position w:val="-2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19"/>
          <w:w w:val="100"/>
          <w:position w:val="-2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5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8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5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8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5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5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5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3"/>
          <w:position w:val="5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"/>
        <w:ind w:left="670"/>
      </w:pP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95"/>
      </w:pPr>
      <w:r>
        <w:pict>
          <v:shape type="#_x0000_t75" style="width:14.4067pt;height:13.6604pt">
            <v:imagedata o:title="" r:id="rId15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4" w:lineRule="auto" w:line="466"/>
        <w:ind w:left="670" w:right="464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2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at,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at.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5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bằ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 w:lineRule="auto" w:line="464"/>
        <w:ind w:left="670" w:right="722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3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5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bão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tắt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5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tắt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ầm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trê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</w:t>
      </w:r>
      <w:r>
        <w:rPr>
          <w:rFonts w:cs="Times New Roman" w:hAnsi="Times New Roman" w:eastAsia="Times New Roman" w:ascii="Times New Roman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≤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5"/>
      </w:pPr>
      <w:r>
        <w:pict>
          <v:shape type="#_x0000_t75" style="width:14.4067pt;height:13.6604pt">
            <v:imagedata o:title="" r:id="rId15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&gt;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5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position w:val="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 w:lineRule="auto" w:line="465"/>
        <w:ind w:left="670" w:right="822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3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3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2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6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466"/>
        <w:ind w:left="670" w:right="816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280"/>
        <w:ind w:left="295"/>
      </w:pPr>
      <w:r>
        <w:pict>
          <v:shape type="#_x0000_t75" style="width:14.4067pt;height:13.4392pt">
            <v:imagedata o:title="" r:id="rId161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7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4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6"/>
          <w:szCs w:val="16"/>
        </w:rPr>
        <w:t>≥</w:t>
      </w:r>
      <w:r>
        <w:rPr>
          <w:rFonts w:cs="Tahoma" w:hAnsi="Tahoma" w:eastAsia="Tahoma" w:ascii="Tahoma"/>
          <w:color w:val="153462"/>
          <w:spacing w:val="6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7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1"/>
          <w:w w:val="103"/>
          <w:position w:val="7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position w:val="7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7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7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ất)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6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position w:val="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57"/>
        <w:ind w:left="670" w:right="840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2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2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ất)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7912"/>
      </w:pPr>
      <w:r>
        <w:pict>
          <v:shape type="#_x0000_t75" style="width:14.4067pt;height:13.6604pt">
            <v:imagedata o:title="" r:id="rId16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position w:val="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3" w:lineRule="auto" w:line="457"/>
        <w:ind w:left="670" w:right="840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2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uất)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7822"/>
      </w:pPr>
      <w:r>
        <w:pict>
          <v:shape type="#_x0000_t75" style="width:14.4067pt;height:13.6604pt">
            <v:imagedata o:title="" r:id="rId16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position w:val="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6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9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uất)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295"/>
      </w:pPr>
      <w:r>
        <w:pict>
          <v:shape type="#_x0000_t75" style="width:14.4067pt;height:13.6604pt">
            <v:imagedata o:title="" r:id="rId16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&gt;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Symbol" w:hAnsi="Symbol" w:eastAsia="Symbol" w:ascii="Symbol"/>
          <w:color w:val="153462"/>
          <w:spacing w:val="0"/>
          <w:w w:val="100"/>
          <w:sz w:val="16"/>
          <w:szCs w:val="16"/>
        </w:rPr>
        <w:t></w:t>
      </w:r>
      <w:r>
        <w:rPr>
          <w:rFonts w:cs="Times New Roman" w:hAnsi="Times New Roman" w:eastAsia="Times New Roman" w:ascii="Times New Roman"/>
          <w:color w:val="153462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9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tắc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6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6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ẽm.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16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ép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 w:lineRule="auto" w:line="247"/>
        <w:ind w:left="670" w:right="48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dài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 w:lineRule="auto" w:line="160"/>
        <w:ind w:left="670" w:right="656" w:hanging="375"/>
      </w:pPr>
      <w:r>
        <w:pict>
          <v:shape type="#_x0000_t75" style="width:14.4067pt;height:13.6604pt">
            <v:imagedata o:title="" r:id="rId16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ết.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52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5"/>
        <w:ind w:left="670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5"/>
        <w:ind w:left="670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5"/>
        <w:ind w:left="720"/>
      </w:pP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5"/>
        <w:ind w:left="670"/>
      </w:pP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7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-2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7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oả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thấp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hất.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hẩn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Tắt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4392pt">
            <v:imagedata o:title="" r:id="rId17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hẩn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(t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y)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xác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êm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ý.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gì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ý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êm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ải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hẩn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7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dao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7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tạp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ềm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dầu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ax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7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tu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gay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7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3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3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ệm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7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việ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tra.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iệ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ãn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Lắp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pict>
          <v:shape type="#_x0000_t75" style="position:absolute;margin-left:63.7495pt;margin-top:0.795796pt;width:14.4067pt;height:13.4392pt;mso-position-horizontal-relative:page;mso-position-vertical-relative:paragraph;z-index:-3237">
            <v:imagedata o:title="" r:id="rId178"/>
          </v:shape>
        </w:pic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nắp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vẹt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gãy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7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8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hặt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pict>
          <v:shape type="#_x0000_t202" style="position:absolute;margin-left:80.4782pt;margin-top:12.8068pt;width:96.1419pt;height:75.1864pt;mso-position-horizontal-relative:page;mso-position-vertical-relative:paragraph;z-index:-3236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0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A.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151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0"/>
                            <w:sz w:val="16"/>
                            <w:szCs w:val="16"/>
                          </w:rPr>
                          <w:t>Độ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8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pH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49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-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2"/>
                            <w:w w:val="103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4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B.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151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0"/>
                            <w:sz w:val="16"/>
                            <w:szCs w:val="16"/>
                          </w:rPr>
                          <w:t>Độ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8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pH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9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,5-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8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760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C.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D.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148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0"/>
                            <w:sz w:val="16"/>
                            <w:szCs w:val="16"/>
                          </w:rPr>
                          <w:t>Độ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8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pH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ind w:left="163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0"/>
                            <w:sz w:val="16"/>
                            <w:szCs w:val="16"/>
                          </w:rPr>
                          <w:t>Độ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8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pH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4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,5-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9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8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ind w:left="58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0"/>
                            <w:sz w:val="16"/>
                            <w:szCs w:val="16"/>
                          </w:rPr>
                          <w:t>9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0"/>
                            <w:sz w:val="16"/>
                            <w:szCs w:val="16"/>
                          </w:rPr>
                          <w:t>,0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9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0"/>
                            <w:sz w:val="16"/>
                            <w:szCs w:val="16"/>
                          </w:rPr>
                          <w:t>–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5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6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ấy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5"/>
      </w:pPr>
      <w:r>
        <w:pict>
          <v:shape type="#_x0000_t75" style="width:14.4067pt;height:13.4392pt">
            <v:imagedata o:title="" r:id="rId18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rò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8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29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xí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ệp,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tụ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tụ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vì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tụ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Làm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254" w:right="7326"/>
      </w:pPr>
      <w:r>
        <w:pict>
          <v:shape type="#_x0000_t75" style="width:14.4067pt;height:13.6604pt">
            <v:imagedata o:title="" r:id="rId18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gì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ra: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mau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xu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7327"/>
      </w:pPr>
      <w:r>
        <w:pict>
          <v:shape type="#_x0000_t75" style="width:14.4067pt;height:13.6604pt">
            <v:imagedata o:title="" r:id="rId18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hạy,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8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Lập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ba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hỗ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8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gập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phả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gì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ý.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28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2"/>
        <w:ind w:left="670" w:right="370" w:hanging="375"/>
      </w:pPr>
      <w:r>
        <w:pict>
          <v:shape type="#_x0000_t75" style="width:14.4067pt;height:13.6604pt">
            <v:imagedata o:title="" r:id="rId18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dẫn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khắc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trê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phả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dầ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3"/>
        <w:ind w:left="670" w:right="541" w:hanging="375"/>
      </w:pPr>
      <w:r>
        <w:pict>
          <v:shape type="#_x0000_t75" style="width:14.4067pt;height:13.6604pt">
            <v:imagedata o:title="" r:id="rId18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yền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xử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vẹ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Xì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xe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gãy.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Mặt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9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bão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9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bão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bão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9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hồ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ép.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õ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32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9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kG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3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NumType w:start="26"/>
          <w:pgMar w:header="43" w:footer="89" w:top="280" w:bottom="0" w:left="980" w:right="960"/>
          <w:headerReference w:type="default" r:id="rId186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kế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tấm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7147"/>
      </w:pPr>
      <w:r>
        <w:pict>
          <v:shape type="#_x0000_t75" style="width:14.4067pt;height:13.6604pt">
            <v:imagedata o:title="" r:id="rId19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tâm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2"/>
          <w:w w:val="100"/>
          <w:position w:val="7"/>
          <w:sz w:val="13"/>
          <w:szCs w:val="13"/>
        </w:rPr>
        <w:t>+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Mg</w:t>
      </w:r>
      <w:r>
        <w:rPr>
          <w:rFonts w:cs="Tahoma" w:hAnsi="Tahoma" w:eastAsia="Tahoma" w:ascii="Tahoma"/>
          <w:color w:val="153462"/>
          <w:spacing w:val="2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+</w:t>
      </w:r>
      <w:r>
        <w:rPr>
          <w:rFonts w:cs="Tahoma" w:hAnsi="Tahoma" w:eastAsia="Tahoma" w:ascii="Tahoma"/>
          <w:color w:val="153462"/>
          <w:spacing w:val="25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9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2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+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Mg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2+</w:t>
      </w:r>
      <w:r>
        <w:rPr>
          <w:rFonts w:cs="Tahoma" w:hAnsi="Tahoma" w:eastAsia="Tahoma" w:ascii="Tahoma"/>
          <w:color w:val="153462"/>
          <w:spacing w:val="27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9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2"/>
          <w:w w:val="100"/>
          <w:position w:val="7"/>
          <w:sz w:val="13"/>
          <w:szCs w:val="13"/>
        </w:rPr>
        <w:t>+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2+</w:t>
      </w:r>
      <w:r>
        <w:rPr>
          <w:rFonts w:cs="Tahoma" w:hAnsi="Tahoma" w:eastAsia="Tahoma" w:ascii="Tahoma"/>
          <w:color w:val="153462"/>
          <w:spacing w:val="25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tă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+,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+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5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2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+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4"/>
          <w:w w:val="100"/>
          <w:position w:val="7"/>
          <w:sz w:val="13"/>
          <w:szCs w:val="13"/>
        </w:rPr>
        <w:t>+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9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ềm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uẩn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19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.7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uẩn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.7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9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.7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5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19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.7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0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mg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5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 w:lineRule="auto" w:line="247"/>
        <w:ind w:left="670" w:right="54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phẩ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yền</w:t>
      </w:r>
      <w:r>
        <w:rPr>
          <w:rFonts w:cs="Tahoma" w:hAnsi="Tahoma" w:eastAsia="Tahoma" w:ascii="Tahoma"/>
          <w:color w:val="153462"/>
          <w:spacing w:val="1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0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 w:lineRule="auto" w:line="247"/>
        <w:ind w:left="670" w:right="48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hằm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295"/>
      </w:pPr>
      <w:r>
        <w:pict>
          <v:shape type="#_x0000_t75" style="width:14.4067pt;height:13.6604pt">
            <v:imagedata o:title="" r:id="rId20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hư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Na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2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4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4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hư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Na</w:t>
      </w:r>
      <w:r>
        <w:rPr>
          <w:rFonts w:cs="Tahoma" w:hAnsi="Tahoma" w:eastAsia="Tahoma" w:ascii="Tahoma"/>
          <w:color w:val="153462"/>
          <w:spacing w:val="3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2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53462"/>
          <w:spacing w:val="25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a(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5"/>
          <w:w w:val="103"/>
          <w:sz w:val="16"/>
          <w:szCs w:val="16"/>
        </w:rPr>
        <w:t>)</w:t>
      </w:r>
      <w:r>
        <w:rPr>
          <w:rFonts w:cs="Tahoma" w:hAnsi="Tahoma" w:eastAsia="Tahoma" w:ascii="Tahoma"/>
          <w:color w:val="153462"/>
          <w:spacing w:val="0"/>
          <w:w w:val="104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vụ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3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0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uất).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26"/>
          <w:w w:val="100"/>
          <w:position w:val="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kg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5" w:right="7041"/>
      </w:pPr>
      <w:r>
        <w:pict>
          <v:shape type="#_x0000_t75" style="width:14.4067pt;height:13.4392pt">
            <v:imagedata o:title="" r:id="rId20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Lb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năm.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ằm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0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ặc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án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45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hằm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oại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oặc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xét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at,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7"/>
        <w:ind w:left="670" w:right="297" w:hanging="375"/>
      </w:pPr>
      <w:r>
        <w:pict>
          <v:shape type="#_x0000_t75" style="width:14.4067pt;height:13.4392pt">
            <v:imagedata o:title="" r:id="rId20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at,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tràn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ra,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ầy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hư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15"/>
        <w:ind w:left="670"/>
      </w:pP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 w:lineRule="auto" w:line="247"/>
        <w:ind w:left="670" w:right="311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at,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),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ặp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hư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33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F.O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dầu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dầu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dầu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).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ầu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bec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0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nếu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 w:lineRule="auto" w:line="247"/>
        <w:ind w:left="670" w:right="29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vẫn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8"/>
        <w:ind w:left="670" w:right="250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quạt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ốt.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427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êm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).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04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0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kết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A,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348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3737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0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tế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6"/>
        <w:ind w:left="670" w:right="825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41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0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ệp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98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971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1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97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0" w:right="405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1" w:lineRule="auto" w:line="464"/>
        <w:ind w:left="670" w:right="898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1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66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vụ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1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141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uật,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49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461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85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ệp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351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449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ể.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1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ất.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4"/>
        <w:ind w:left="670" w:right="6287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98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ệp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4698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254" w:right="5052"/>
      </w:pPr>
      <w:r>
        <w:pict>
          <v:shape type="#_x0000_t75" style="width:14.4067pt;height:13.6604pt">
            <v:imagedata o:title="" r:id="rId21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sản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vệ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ắp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xếp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bố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hậ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ệp;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1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áp: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ghề,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iếu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ển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hậu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hậu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4392pt">
            <v:imagedata o:title="" r:id="rId21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yển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vi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6"/>
        <w:ind w:left="670" w:right="507" w:hanging="375"/>
      </w:pPr>
      <w:r>
        <w:pict>
          <v:shape type="#_x0000_t75" style="width:14.4067pt;height:13.4392pt">
            <v:imagedata o:title="" r:id="rId21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ý,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trí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trá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hẩu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phần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vụ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iệp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1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Đảm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vụ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iệp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hử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2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ra.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6399"/>
      </w:pPr>
      <w:r>
        <w:pict>
          <v:shape type="#_x0000_t75" style="width:14.4067pt;height:13.6604pt">
            <v:imagedata o:title="" r:id="rId22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ả.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5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NumType w:start="30"/>
          <w:pgMar w:header="43" w:footer="89" w:top="280" w:bottom="0" w:left="980" w:right="960"/>
          <w:headerReference w:type="default" r:id="rId214"/>
          <w:pgSz w:w="12240" w:h="15840"/>
        </w:sectPr>
      </w:pPr>
      <w:r>
        <w:pict>
          <v:shape type="#_x0000_t75" style="position:absolute;margin-left:63.7495pt;margin-top:0.934046pt;width:14.4067pt;height:13.6604pt;mso-position-horizontal-relative:page;mso-position-vertical-relative:paragraph;z-index:-3235">
            <v:imagedata o:title="" r:id="rId222"/>
          </v:shape>
        </w:pic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gạt.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Cải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Lo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2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ệt.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quạt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bên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2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oạn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ặ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tâm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Tập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hỗ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2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trên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1" w:lineRule="exact" w:line="360"/>
        <w:ind w:left="670" w:right="839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f=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f&gt;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f&lt;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2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f&lt;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f=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f≥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2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f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&lt;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8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f≥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2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f≥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f≥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f≥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2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6"/>
        <w:ind w:left="670" w:right="570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Sản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4527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3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8" w:lineRule="auto" w:line="464"/>
        <w:ind w:left="670" w:right="682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3"/>
        <w:ind w:left="670" w:right="405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3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0" w:right="897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2"/>
        <w:ind w:left="670" w:right="334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3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hế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27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64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303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3386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64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3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hạn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4"/>
        <w:ind w:left="670" w:right="6644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6352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hạn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2970"/>
      </w:pPr>
      <w:r>
        <w:pict>
          <v:shape type="#_x0000_t202" style="position:absolute;margin-left:80.4782pt;margin-top:12.8067pt;width:47.8829pt;height:75.1865pt;mso-position-horizontal-relative:page;mso-position-vertical-relative:paragraph;z-index:-3233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7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A.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9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151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4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%.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82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8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B.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9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8"/>
                          <w:ind w:left="151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2"/>
                            <w:w w:val="103"/>
                            <w:sz w:val="16"/>
                            <w:szCs w:val="16"/>
                          </w:rPr>
                          <w:t>%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5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2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C.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9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2"/>
                          <w:ind w:left="148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%.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0" w:hRule="exact"/>
                    </w:trPr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D.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59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163"/>
                        </w:pPr>
                        <w:r>
                          <w:rPr>
                            <w:rFonts w:cs="Tahoma" w:hAnsi="Tahoma" w:eastAsia="Tahoma" w:ascii="Tahoma"/>
                            <w:color w:val="153462"/>
                            <w:spacing w:val="1"/>
                            <w:w w:val="103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-1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53462"/>
                            <w:spacing w:val="0"/>
                            <w:w w:val="103"/>
                            <w:sz w:val="16"/>
                            <w:szCs w:val="16"/>
                          </w:rPr>
                          <w:t>%.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?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5"/>
      </w:pPr>
      <w:r>
        <w:pict>
          <v:shape type="#_x0000_t75" style="width:14.4067pt;height:13.6604pt">
            <v:imagedata o:title="" r:id="rId23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67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ền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99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3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98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978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359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5587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Sản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0" w:right="8372"/>
        <w:sectPr>
          <w:pgMar w:header="43" w:footer="89" w:top="280" w:bottom="0" w:left="980" w:right="960"/>
          <w:pgSz w:w="12240" w:h="15840"/>
        </w:sectPr>
      </w:pPr>
      <w:r>
        <w:pict>
          <v:shape type="#_x0000_t75" style="position:absolute;margin-left:63.7495pt;margin-top:0.795786pt;width:14.4067pt;height:13.4392pt;mso-position-horizontal-relative:page;mso-position-vertical-relative:paragraph;z-index:-3234">
            <v:imagedata o:title="" r:id="rId236"/>
          </v:shape>
        </w:pic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ếu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ây?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3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âm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).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ây?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3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ây?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3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)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ây?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4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hỉ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ên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)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ộ.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cần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ái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ẩ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bằ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4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ặp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xuất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gay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mà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phụ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yếu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4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hế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4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gắ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uất,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ă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4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ổi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ột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mặt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gần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van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phả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4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bả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4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xảy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phản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kèm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eo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4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4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dập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tắt.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ặp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gặp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hỏ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4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hồ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5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position w:val="-1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Ng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5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Tá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a,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ếp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5588"/>
      </w:pPr>
      <w:r>
        <w:pict>
          <v:shape type="#_x0000_t75" style="width:14.4067pt;height:13.6604pt">
            <v:imagedata o:title="" r:id="rId25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áy,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xe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yên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xe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5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ằm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dập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tắt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8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dập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dập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mãn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quả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5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mãn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an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àn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ự</w:t>
      </w:r>
      <w:r>
        <w:rPr>
          <w:rFonts w:cs="Tahoma" w:hAnsi="Tahoma" w:eastAsia="Tahoma" w:ascii="Tahoma"/>
          <w:color w:val="15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xâm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hập</w:t>
      </w:r>
      <w:r>
        <w:rPr>
          <w:rFonts w:cs="Tahoma" w:hAnsi="Tahoma" w:eastAsia="Tahoma" w:ascii="Tahoma"/>
          <w:color w:val="15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xy</w:t>
      </w:r>
      <w:r>
        <w:rPr>
          <w:rFonts w:cs="Tahoma" w:hAnsi="Tahoma" w:eastAsia="Tahoma" w:ascii="Tahoma"/>
          <w:color w:val="15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vào</w:t>
      </w:r>
      <w:r>
        <w:rPr>
          <w:rFonts w:cs="Tahoma" w:hAnsi="Tahoma" w:eastAsia="Tahoma" w:ascii="Tahoma"/>
          <w:color w:val="15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254" w:right="5268"/>
      </w:pPr>
      <w:r>
        <w:pict>
          <v:shape type="#_x0000_t75" style="width:14.4067pt;height:13.6604pt">
            <v:imagedata o:title="" r:id="rId25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3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hư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ết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dạ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5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uật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ghệ,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ệp.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ế,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3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280" w:bottom="0" w:left="980" w:right="960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4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ểu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7"/>
          <w:sz w:val="13"/>
          <w:szCs w:val="13"/>
        </w:rPr>
        <w:t>0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áy.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dễ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tan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6604pt">
            <v:imagedata o:title="" r:id="rId25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thể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dễ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tan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thụ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và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ến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7480"/>
      </w:pPr>
      <w:r>
        <w:pict>
          <v:shape type="#_x0000_t75" style="width:14.4067pt;height:13.6604pt">
            <v:imagedata o:title="" r:id="rId25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bị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2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95"/>
      </w:pPr>
      <w:r>
        <w:pict>
          <v:shape type="#_x0000_t75" style="width:14.4067pt;height:13.4392pt">
            <v:imagedata o:title="" r:id="rId26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53462"/>
          <w:spacing w:val="27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ậm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ặc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95"/>
      </w:pPr>
      <w:r>
        <w:pict>
          <v:shape type="#_x0000_t75" style="width:14.4067pt;height:13.4392pt">
            <v:imagedata o:title="" r:id="rId26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máy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ều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Na,</w:t>
      </w:r>
      <w:r>
        <w:rPr>
          <w:rFonts w:cs="Tahoma" w:hAnsi="Tahoma" w:eastAsia="Tahoma" w:ascii="Tahoma"/>
          <w:color w:val="15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3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4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position w:val="-1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position w:val="-1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position w:val="-1"/>
          <w:sz w:val="16"/>
          <w:szCs w:val="16"/>
        </w:rPr>
        <w:t>ầm.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95"/>
      </w:pPr>
      <w:r>
        <w:pict>
          <v:shape type="#_x0000_t75" style="width:14.4067pt;height:13.6604pt">
            <v:imagedata o:title="" r:id="rId26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ện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tử</w:t>
      </w:r>
      <w:r>
        <w:rPr>
          <w:rFonts w:cs="Tahoma" w:hAnsi="Tahoma" w:eastAsia="Tahoma" w:ascii="Tahoma"/>
          <w:color w:val="15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hảy.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54" w:right="6512"/>
      </w:pPr>
      <w:r>
        <w:pict>
          <v:shape type="#_x0000_t75" style="width:14.4067pt;height:13.6604pt">
            <v:imagedata o:title="" r:id="rId26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 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D.</w:t>
      </w:r>
      <w:r>
        <w:rPr>
          <w:rFonts w:cs="Tahoma" w:hAnsi="Tahoma" w:eastAsia="Tahoma" w:ascii="Tahoma"/>
          <w:b/>
          <w:color w:val="15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Đám</w:t>
      </w:r>
      <w:r>
        <w:rPr>
          <w:rFonts w:cs="Tahoma" w:hAnsi="Tahoma" w:eastAsia="Tahoma" w:ascii="Tahoma"/>
          <w:color w:val="15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do</w:t>
      </w:r>
      <w:r>
        <w:rPr>
          <w:rFonts w:cs="Tahoma" w:hAnsi="Tahoma" w:eastAsia="Tahoma" w:ascii="Tahoma"/>
          <w:color w:val="15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2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0"/>
          <w:position w:val="0"/>
          <w:sz w:val="16"/>
          <w:szCs w:val="16"/>
        </w:rPr>
        <w:t>ặc</w:t>
      </w:r>
      <w:r>
        <w:rPr>
          <w:rFonts w:cs="Tahoma" w:hAnsi="Tahoma" w:eastAsia="Tahoma" w:ascii="Tahoma"/>
          <w:color w:val="15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et</w:t>
      </w:r>
      <w:r>
        <w:rPr>
          <w:rFonts w:cs="Tahoma" w:hAnsi="Tahoma" w:eastAsia="Tahoma" w:ascii="Tahoma"/>
          <w:color w:val="15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b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5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53462"/>
          <w:spacing w:val="3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5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5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ỗ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B.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5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dân</w:t>
      </w:r>
      <w:r>
        <w:rPr>
          <w:rFonts w:cs="Tahoma" w:hAnsi="Tahoma" w:eastAsia="Tahoma" w:ascii="Tahoma"/>
          <w:color w:val="15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0"/>
        <w:sectPr>
          <w:pgMar w:header="43" w:footer="89" w:top="1520" w:bottom="0" w:left="980" w:right="960"/>
          <w:headerReference w:type="default" r:id="rId257"/>
          <w:pgSz w:w="12240" w:h="15840"/>
        </w:sectPr>
      </w:pP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5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5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5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5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53462"/>
          <w:spacing w:val="1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5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5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5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5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53462"/>
          <w:spacing w:val="0"/>
          <w:w w:val="103"/>
          <w:sz w:val="16"/>
          <w:szCs w:val="16"/>
        </w:rPr>
        <w:t>ầm.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sectPr>
      <w:pgMar w:header="43" w:footer="89" w:top="1520" w:bottom="0" w:left="980" w:right="960"/>
      <w:headerReference w:type="default" r:id="rId264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3061pt;margin-top:776.565pt;width:113.175pt;height:13.9828pt;mso-position-horizontal-relative:page;mso-position-vertical-relative:page;z-index:-323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í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63.7495pt;margin-top:706.802pt;width:14.4067pt;height:13.6604pt;mso-position-horizontal-relative:page;mso-position-vertical-relative:page;z-index:-3235">
          <v:imagedata o:title="" r:id="rId1"/>
        </v:shape>
      </w:pict>
    </w:r>
    <w:r>
      <w:pict>
        <v:shape type="#_x0000_t202" style="position:absolute;margin-left:55.3061pt;margin-top:776.565pt;width:113.175pt;height:13.9828pt;mso-position-horizontal-relative:page;mso-position-vertical-relative:page;z-index:-323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í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3061pt;margin-top:776.565pt;width:113.175pt;height:13.9828pt;mso-position-horizontal-relative:page;mso-position-vertical-relative:page;z-index:-323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í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3061pt;margin-top:776.565pt;width:113.175pt;height:13.9828pt;mso-position-horizontal-relative:page;mso-position-vertical-relative:page;z-index:-322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í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4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6.87pt;margin-top:1.15634pt;width:62.3545pt;height:13.9828pt;mso-position-horizontal-relative:page;mso-position-vertical-relative:page;z-index:-323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3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3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3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3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63.7495pt;margin-top:97.8353pt;width:14.4067pt;height:13.6604pt;mso-position-horizontal-relative:page;mso-position-vertical-relative:page;z-index:-3230">
          <v:imagedata o:title="" r:id="rId1"/>
        </v:shape>
      </w:pict>
    </w:r>
    <w:r>
      <w:pict>
        <v:shape type="#_x0000_t202" style="position:absolute;margin-left:53.025pt;margin-top:1.15634pt;width:148.306pt;height:13.9828pt;mso-position-horizontal-relative:page;mso-position-vertical-relative:page;z-index:-322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2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16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81.4782pt;margin-top:63.6197pt;width:38.8061pt;height:10.2681pt;mso-position-horizontal-relative:page;mso-position-vertical-relative:page;z-index:-3227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53462"/>
                    <w:spacing w:val="0"/>
                    <w:w w:val="100"/>
                    <w:sz w:val="16"/>
                    <w:szCs w:val="16"/>
                  </w:rPr>
                  <w:t>Câu</w:t>
                </w:r>
                <w:r>
                  <w:rPr>
                    <w:rFonts w:cs="Tahoma" w:hAnsi="Tahoma" w:eastAsia="Tahoma" w:ascii="Tahoma"/>
                    <w:b/>
                    <w:color w:val="15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b/>
                    <w:color w:val="153462"/>
                    <w:spacing w:val="0"/>
                    <w:w w:val="103"/>
                    <w:sz w:val="16"/>
                    <w:szCs w:val="16"/>
                  </w:rPr>
                  <w:t>1</w:t>
                </w:r>
                <w:r>
                  <w:rPr>
                    <w:rFonts w:cs="Tahoma" w:hAnsi="Tahoma" w:eastAsia="Tahoma" w:ascii="Tahoma"/>
                    <w:b/>
                    <w:color w:val="153462"/>
                    <w:spacing w:val="-2"/>
                    <w:w w:val="103"/>
                    <w:sz w:val="16"/>
                    <w:szCs w:val="16"/>
                  </w:rPr>
                  <w:t>0</w:t>
                </w:r>
                <w:r>
                  <w:rPr>
                    <w:rFonts w:cs="Tahoma" w:hAnsi="Tahoma" w:eastAsia="Tahoma" w:ascii="Tahoma"/>
                    <w:b/>
                    <w:color w:val="153462"/>
                    <w:spacing w:val="0"/>
                    <w:w w:val="103"/>
                    <w:sz w:val="16"/>
                    <w:szCs w:val="16"/>
                  </w:rPr>
                  <w:t>5: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135.747pt;margin-top:63.6197pt;width:265.165pt;height:10.2681pt;mso-position-horizontal-relative:page;mso-position-vertical-relative:page;z-index:-3226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ahoma" w:hAnsi="Tahoma" w:eastAsia="Tahoma" w:ascii="Tahoma"/>
                    <w:color w:val="153462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ử</w:t>
                </w:r>
                <w:r>
                  <w:rPr>
                    <w:rFonts w:cs="Tahoma" w:hAnsi="Tahoma" w:eastAsia="Tahoma" w:ascii="Tahoma"/>
                    <w:color w:val="153462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í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ệ</w:t>
                </w:r>
                <w:r>
                  <w:rPr>
                    <w:rFonts w:cs="Tahoma" w:hAnsi="Tahoma" w:eastAsia="Tahoma" w:ascii="Tahoma"/>
                    <w:color w:val="153462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ố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53462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ạ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ệt</w:t>
                </w:r>
                <w:r>
                  <w:rPr>
                    <w:rFonts w:cs="Tahoma" w:hAnsi="Tahoma" w:eastAsia="Tahoma" w:ascii="Tahoma"/>
                    <w:color w:val="153462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đ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ối</w:t>
                </w:r>
                <w:r>
                  <w:rPr>
                    <w:rFonts w:cs="Tahoma" w:hAnsi="Tahoma" w:eastAsia="Tahoma" w:ascii="Tahoma"/>
                    <w:color w:val="15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ô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53462"/>
                    <w:spacing w:val="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đ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ư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ợ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53462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ử</w:t>
                </w:r>
                <w:r>
                  <w:rPr>
                    <w:rFonts w:cs="Tahoma" w:hAnsi="Tahoma" w:eastAsia="Tahoma" w:ascii="Tahoma"/>
                    <w:color w:val="153462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ụ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53462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eo</w:t>
                </w:r>
                <w:r>
                  <w:rPr>
                    <w:rFonts w:cs="Tahoma" w:hAnsi="Tahoma" w:eastAsia="Tahoma" w:ascii="Tahoma"/>
                    <w:color w:val="153462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á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3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3"/>
                    <w:sz w:val="16"/>
                    <w:szCs w:val="16"/>
                  </w:rPr>
                  <w:t>à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3"/>
                    <w:sz w:val="16"/>
                    <w:szCs w:val="16"/>
                  </w:rPr>
                  <w:t>o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3"/>
                    <w:sz w:val="16"/>
                    <w:szCs w:val="16"/>
                  </w:rPr>
                  <w:t>?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2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2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2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2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2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1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1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1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3.025pt;margin-top:1.15634pt;width:148.306pt;height:13.9828pt;mso-position-horizontal-relative:page;mso-position-vertical-relative:page;z-index:-321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1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63.7495pt;margin-top:64.7626pt;width:14.4067pt;height:13.6604pt;mso-position-horizontal-relative:page;mso-position-vertical-relative:page;z-index:-3214">
          <v:imagedata o:title="" r:id="rId1"/>
        </v:shape>
      </w:pict>
    </w:r>
    <w:r>
      <w:pict>
        <v:shape type="#_x0000_t202" style="position:absolute;margin-left:53.025pt;margin-top:1.15634pt;width:148.306pt;height:13.9828pt;mso-position-horizontal-relative:page;mso-position-vertical-relative:page;z-index:-321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1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36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81.4782pt;margin-top:63.4935pt;width:55.5121pt;height:12.5513pt;mso-position-horizontal-relative:page;mso-position-vertical-relative:page;z-index:-3211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before="2"/>
                  <w:ind w:left="20" w:right="-32"/>
                </w:pPr>
                <w:r>
                  <w:rPr>
                    <w:rFonts w:cs="Tahoma" w:hAnsi="Tahoma" w:eastAsia="Tahoma" w:ascii="Tahoma"/>
                    <w:b/>
                    <w:color w:val="153462"/>
                    <w:spacing w:val="0"/>
                    <w:w w:val="100"/>
                    <w:sz w:val="16"/>
                    <w:szCs w:val="16"/>
                  </w:rPr>
                  <w:t>D.</w:t>
                </w:r>
                <w:r>
                  <w:rPr>
                    <w:rFonts w:cs="Tahoma" w:hAnsi="Tahoma" w:eastAsia="Tahoma" w:ascii="Tahoma"/>
                    <w:b/>
                    <w:color w:val="153462"/>
                    <w:spacing w:val="0"/>
                    <w:w w:val="100"/>
                    <w:sz w:val="16"/>
                    <w:szCs w:val="16"/>
                  </w:rPr>
                  <w:t>     </w:t>
                </w:r>
                <w:r>
                  <w:rPr>
                    <w:rFonts w:cs="Tahoma" w:hAnsi="Tahoma" w:eastAsia="Tahoma" w:ascii="Tahoma"/>
                    <w:b/>
                    <w:color w:val="153462"/>
                    <w:spacing w:val="3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3"/>
                    <w:sz w:val="16"/>
                    <w:szCs w:val="16"/>
                  </w:rPr>
                  <w:t>1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3"/>
                    <w:sz w:val="16"/>
                    <w:szCs w:val="16"/>
                  </w:rPr>
                  <w:t>7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3"/>
                    <w:sz w:val="16"/>
                    <w:szCs w:val="16"/>
                  </w:rPr>
                  <w:t>0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3"/>
                    <w:sz w:val="16"/>
                    <w:szCs w:val="16"/>
                  </w:rPr>
                  <w:t>0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4"/>
                    <w:position w:val="7"/>
                    <w:sz w:val="13"/>
                    <w:szCs w:val="13"/>
                  </w:rPr>
                  <w:t>0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3"/>
                    <w:position w:val="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3"/>
                    <w:position w:val="0"/>
                    <w:sz w:val="16"/>
                    <w:szCs w:val="16"/>
                  </w:rPr>
                  <w:t>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position w:val="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63.7495pt;margin-top:64.7626pt;width:14.4067pt;height:13.6604pt;mso-position-horizontal-relative:page;mso-position-vertical-relative:page;z-index:-3210">
          <v:imagedata o:title="" r:id="rId1"/>
        </v:shape>
      </w:pict>
    </w:r>
    <w:r>
      <w:pict>
        <v:shape type="#_x0000_t202" style="position:absolute;margin-left:53.025pt;margin-top:1.15634pt;width:148.306pt;height:13.9828pt;mso-position-horizontal-relative:page;mso-position-vertical-relative:page;z-index:-320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: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ad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0.868pt;margin-top:1.15634pt;width:68.3573pt;height:13.9828pt;mso-position-horizontal-relative:page;mso-position-vertical-relative:page;z-index:-320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age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37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81.4782pt;margin-top:63.6197pt;width:10.8219pt;height:10.2681pt;mso-position-horizontal-relative:page;mso-position-vertical-relative:page;z-index:-3207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53462"/>
                    <w:spacing w:val="0"/>
                    <w:w w:val="103"/>
                    <w:sz w:val="16"/>
                    <w:szCs w:val="16"/>
                  </w:rPr>
                  <w:t>D.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105.836pt;margin-top:63.6197pt;width:195.386pt;height:10.2681pt;mso-position-horizontal-relative:page;mso-position-vertical-relative:page;z-index:-3206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áy</w:t>
                </w:r>
                <w:r>
                  <w:rPr>
                    <w:rFonts w:cs="Tahoma" w:hAnsi="Tahoma" w:eastAsia="Tahoma" w:ascii="Tahoma"/>
                    <w:color w:val="153462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ác</w:t>
                </w:r>
                <w:r>
                  <w:rPr>
                    <w:rFonts w:cs="Tahoma" w:hAnsi="Tahoma" w:eastAsia="Tahoma" w:ascii="Tahoma"/>
                    <w:color w:val="15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ấ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5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ỏ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5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dễ</w:t>
                </w:r>
                <w:r>
                  <w:rPr>
                    <w:rFonts w:cs="Tahoma" w:hAnsi="Tahoma" w:eastAsia="Tahoma" w:ascii="Tahoma"/>
                    <w:color w:val="153462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bay</w:t>
                </w:r>
                <w:r>
                  <w:rPr>
                    <w:rFonts w:cs="Tahoma" w:hAnsi="Tahoma" w:eastAsia="Tahoma" w:ascii="Tahoma"/>
                    <w:color w:val="15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-2"/>
                    <w:w w:val="100"/>
                    <w:sz w:val="16"/>
                    <w:szCs w:val="16"/>
                  </w:rPr>
                  <w:t>ơ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ahoma" w:hAnsi="Tahoma" w:eastAsia="Tahoma" w:ascii="Tahoma"/>
                    <w:color w:val="15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2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ặc</w:t>
                </w:r>
                <w:r>
                  <w:rPr>
                    <w:rFonts w:cs="Tahoma" w:hAnsi="Tahoma" w:eastAsia="Tahoma" w:ascii="Tahoma"/>
                    <w:color w:val="153462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0"/>
                    <w:sz w:val="16"/>
                    <w:szCs w:val="16"/>
                  </w:rPr>
                  <w:t>ò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ahoma" w:hAnsi="Tahoma" w:eastAsia="Tahoma" w:ascii="Tahoma"/>
                    <w:color w:val="153462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tan</w:t>
                </w:r>
                <w:r>
                  <w:rPr>
                    <w:rFonts w:cs="Tahoma" w:hAnsi="Tahoma" w:eastAsia="Tahoma" w:ascii="Tahoma"/>
                    <w:color w:val="153462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3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0"/>
                    <w:sz w:val="16"/>
                    <w:szCs w:val="16"/>
                  </w:rPr>
                  <w:t>ớ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ahoma" w:hAnsi="Tahoma" w:eastAsia="Tahoma" w:ascii="Tahoma"/>
                    <w:color w:val="15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3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53462"/>
                    <w:spacing w:val="1"/>
                    <w:w w:val="103"/>
                    <w:sz w:val="16"/>
                    <w:szCs w:val="16"/>
                  </w:rPr>
                  <w:t>ư</w:t>
                </w:r>
                <w:r>
                  <w:rPr>
                    <w:rFonts w:cs="Tahoma" w:hAnsi="Tahoma" w:eastAsia="Tahoma" w:ascii="Tahoma"/>
                    <w:color w:val="153462"/>
                    <w:spacing w:val="-1"/>
                    <w:w w:val="103"/>
                    <w:sz w:val="16"/>
                    <w:szCs w:val="16"/>
                  </w:rPr>
                  <w:t>ớ</w:t>
                </w:r>
                <w:r>
                  <w:rPr>
                    <w:rFonts w:cs="Tahoma" w:hAnsi="Tahoma" w:eastAsia="Tahoma" w:ascii="Tahoma"/>
                    <w:color w:val="153462"/>
                    <w:spacing w:val="0"/>
                    <w:w w:val="103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image" Target="media/image4.jpg"/><Relationship Id="rId10" Type="http://schemas.openxmlformats.org/officeDocument/2006/relationships/image" Target="media/image5.jpg"/><Relationship Id="rId11" Type="http://schemas.openxmlformats.org/officeDocument/2006/relationships/image" Target="media/image6.jpg"/><Relationship Id="rId12" Type="http://schemas.openxmlformats.org/officeDocument/2006/relationships/image" Target="media/image7.jpg"/><Relationship Id="rId13" Type="http://schemas.openxmlformats.org/officeDocument/2006/relationships/image" Target="media/image8.jpg"/><Relationship Id="rId14" Type="http://schemas.openxmlformats.org/officeDocument/2006/relationships/image" Target="media/image9.jpg"/><Relationship Id="rId15" Type="http://schemas.openxmlformats.org/officeDocument/2006/relationships/image" Target="media/image10.jpg"/><Relationship Id="rId16" Type="http://schemas.openxmlformats.org/officeDocument/2006/relationships/image" Target="media/image11.jpg"/><Relationship Id="rId17" Type="http://schemas.openxmlformats.org/officeDocument/2006/relationships/image" Target="media/image12.jpg"/><Relationship Id="rId18" Type="http://schemas.openxmlformats.org/officeDocument/2006/relationships/image" Target="media/image13.jpg"/><Relationship Id="rId19" Type="http://schemas.openxmlformats.org/officeDocument/2006/relationships/image" Target="media/image14.jpg"/><Relationship Id="rId20" Type="http://schemas.openxmlformats.org/officeDocument/2006/relationships/image" Target="media/image15.jpg"/><Relationship Id="rId21" Type="http://schemas.openxmlformats.org/officeDocument/2006/relationships/image" Target="media/image16.jpg"/><Relationship Id="rId22" Type="http://schemas.openxmlformats.org/officeDocument/2006/relationships/image" Target="media/image17.jpg"/><Relationship Id="rId23" Type="http://schemas.openxmlformats.org/officeDocument/2006/relationships/image" Target="media/image18.jpg"/><Relationship Id="rId24" Type="http://schemas.openxmlformats.org/officeDocument/2006/relationships/image" Target="media/image19.jpg"/><Relationship Id="rId25" Type="http://schemas.openxmlformats.org/officeDocument/2006/relationships/image" Target="media/image20.jpg"/><Relationship Id="rId26" Type="http://schemas.openxmlformats.org/officeDocument/2006/relationships/image" Target="media/image21.jpg"/><Relationship Id="rId27" Type="http://schemas.openxmlformats.org/officeDocument/2006/relationships/image" Target="media/image22.jpg"/><Relationship Id="rId28" Type="http://schemas.openxmlformats.org/officeDocument/2006/relationships/image" Target="media/image23.jpg"/><Relationship Id="rId29" Type="http://schemas.openxmlformats.org/officeDocument/2006/relationships/image" Target="media/image24.jpg"/><Relationship Id="rId30" Type="http://schemas.openxmlformats.org/officeDocument/2006/relationships/image" Target="media/image25.jpg"/><Relationship Id="rId31" Type="http://schemas.openxmlformats.org/officeDocument/2006/relationships/image" Target="media/image26.jpg"/><Relationship Id="rId32" Type="http://schemas.openxmlformats.org/officeDocument/2006/relationships/image" Target="media/image27.jpg"/><Relationship Id="rId33" Type="http://schemas.openxmlformats.org/officeDocument/2006/relationships/image" Target="media/image28.jpg"/><Relationship Id="rId34" Type="http://schemas.openxmlformats.org/officeDocument/2006/relationships/image" Target="media/image29.jpg"/><Relationship Id="rId35" Type="http://schemas.openxmlformats.org/officeDocument/2006/relationships/image" Target="media/image30.jpg"/><Relationship Id="rId36" Type="http://schemas.openxmlformats.org/officeDocument/2006/relationships/image" Target="media/image31.jpg"/><Relationship Id="rId37" Type="http://schemas.openxmlformats.org/officeDocument/2006/relationships/image" Target="media/image32.jpg"/><Relationship Id="rId38" Type="http://schemas.openxmlformats.org/officeDocument/2006/relationships/image" Target="media/image33.jpg"/><Relationship Id="rId39" Type="http://schemas.openxmlformats.org/officeDocument/2006/relationships/image" Target="media/image34.jpg"/><Relationship Id="rId40" Type="http://schemas.openxmlformats.org/officeDocument/2006/relationships/image" Target="media/image35.jpg"/><Relationship Id="rId41" Type="http://schemas.openxmlformats.org/officeDocument/2006/relationships/image" Target="media/image36.jpg"/><Relationship Id="rId42" Type="http://schemas.openxmlformats.org/officeDocument/2006/relationships/image" Target="media/image37.jpg"/><Relationship Id="rId43" Type="http://schemas.openxmlformats.org/officeDocument/2006/relationships/image" Target="media/image38.jpg"/><Relationship Id="rId44" Type="http://schemas.openxmlformats.org/officeDocument/2006/relationships/image" Target="media/image39.jpg"/><Relationship Id="rId45" Type="http://schemas.openxmlformats.org/officeDocument/2006/relationships/image" Target="media/image40.jpg"/><Relationship Id="rId46" Type="http://schemas.openxmlformats.org/officeDocument/2006/relationships/image" Target="media/image41.jpg"/><Relationship Id="rId47" Type="http://schemas.openxmlformats.org/officeDocument/2006/relationships/image" Target="media/image42.jpg"/><Relationship Id="rId48" Type="http://schemas.openxmlformats.org/officeDocument/2006/relationships/image" Target="media/image43.jpg"/><Relationship Id="rId49" Type="http://schemas.openxmlformats.org/officeDocument/2006/relationships/image" Target="media/image44.jpg"/><Relationship Id="rId50" Type="http://schemas.openxmlformats.org/officeDocument/2006/relationships/image" Target="media/image45.jpg"/><Relationship Id="rId51" Type="http://schemas.openxmlformats.org/officeDocument/2006/relationships/image" Target="media/image46.jpg"/><Relationship Id="rId52" Type="http://schemas.openxmlformats.org/officeDocument/2006/relationships/image" Target="media/image47.jpg"/><Relationship Id="rId53" Type="http://schemas.openxmlformats.org/officeDocument/2006/relationships/image" Target="media/image48.jpg"/><Relationship Id="rId54" Type="http://schemas.openxmlformats.org/officeDocument/2006/relationships/header" Target="header2.xml"/><Relationship Id="rId55" Type="http://schemas.openxmlformats.org/officeDocument/2006/relationships/footer" Target="footer2.xml"/><Relationship Id="rId56" Type="http://schemas.openxmlformats.org/officeDocument/2006/relationships/image" Target="media/image50.jpg"/><Relationship Id="rId57" Type="http://schemas.openxmlformats.org/officeDocument/2006/relationships/image" Target="media/image51.jpg"/><Relationship Id="rId58" Type="http://schemas.openxmlformats.org/officeDocument/2006/relationships/image" Target="media/image52.jpg"/><Relationship Id="rId59" Type="http://schemas.openxmlformats.org/officeDocument/2006/relationships/image" Target="media/image53.jpg"/><Relationship Id="rId60" Type="http://schemas.openxmlformats.org/officeDocument/2006/relationships/image" Target="media/image54.jpg"/><Relationship Id="rId61" Type="http://schemas.openxmlformats.org/officeDocument/2006/relationships/image" Target="media/image55.jpg"/><Relationship Id="rId62" Type="http://schemas.openxmlformats.org/officeDocument/2006/relationships/footer" Target="footer3.xml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Relationship Id="rId71" Type="http://schemas.openxmlformats.org/officeDocument/2006/relationships/image" Target="media/image64.jpg"/><Relationship Id="rId72" Type="http://schemas.openxmlformats.org/officeDocument/2006/relationships/image" Target="media/image65.jpg"/><Relationship Id="rId73" Type="http://schemas.openxmlformats.org/officeDocument/2006/relationships/image" Target="media/image66.jpg"/><Relationship Id="rId74" Type="http://schemas.openxmlformats.org/officeDocument/2006/relationships/image" Target="media/image67.jpg"/><Relationship Id="rId75" Type="http://schemas.openxmlformats.org/officeDocument/2006/relationships/image" Target="media/image68.jpg"/><Relationship Id="rId76" Type="http://schemas.openxmlformats.org/officeDocument/2006/relationships/image" Target="media/image69.jpg"/><Relationship Id="rId77" Type="http://schemas.openxmlformats.org/officeDocument/2006/relationships/image" Target="media/image70.jpg"/><Relationship Id="rId78" Type="http://schemas.openxmlformats.org/officeDocument/2006/relationships/image" Target="media/image71.jpg"/><Relationship Id="rId79" Type="http://schemas.openxmlformats.org/officeDocument/2006/relationships/image" Target="media/image72.jpg"/><Relationship Id="rId80" Type="http://schemas.openxmlformats.org/officeDocument/2006/relationships/image" Target="media/image73.jpg"/><Relationship Id="rId81" Type="http://schemas.openxmlformats.org/officeDocument/2006/relationships/image" Target="media/image74.jpg"/><Relationship Id="rId82" Type="http://schemas.openxmlformats.org/officeDocument/2006/relationships/image" Target="media/image75.jpg"/><Relationship Id="rId83" Type="http://schemas.openxmlformats.org/officeDocument/2006/relationships/header" Target="header3.xml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jpg"/><Relationship Id="rId96" Type="http://schemas.openxmlformats.org/officeDocument/2006/relationships/image" Target="media/image88.jpg"/><Relationship Id="rId97" Type="http://schemas.openxmlformats.org/officeDocument/2006/relationships/image" Target="media/image89.jp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jpg"/><Relationship Id="rId101" Type="http://schemas.openxmlformats.org/officeDocument/2006/relationships/image" Target="media/image93.jpg"/><Relationship Id="rId102" Type="http://schemas.openxmlformats.org/officeDocument/2006/relationships/image" Target="media/image94.jpg"/><Relationship Id="rId103" Type="http://schemas.openxmlformats.org/officeDocument/2006/relationships/image" Target="media/image95.jpg"/><Relationship Id="rId104" Type="http://schemas.openxmlformats.org/officeDocument/2006/relationships/image" Target="media/image96.jpg"/><Relationship Id="rId105" Type="http://schemas.openxmlformats.org/officeDocument/2006/relationships/image" Target="media/image97.jpg"/><Relationship Id="rId106" Type="http://schemas.openxmlformats.org/officeDocument/2006/relationships/image" Target="media/image98.jpg"/><Relationship Id="rId107" Type="http://schemas.openxmlformats.org/officeDocument/2006/relationships/image" Target="media/image99.jpg"/><Relationship Id="rId108" Type="http://schemas.openxmlformats.org/officeDocument/2006/relationships/image" Target="media/image100.jpg"/><Relationship Id="rId109" Type="http://schemas.openxmlformats.org/officeDocument/2006/relationships/image" Target="media/image101.jpg"/><Relationship Id="rId110" Type="http://schemas.openxmlformats.org/officeDocument/2006/relationships/image" Target="media/image102.jpg"/><Relationship Id="rId111" Type="http://schemas.openxmlformats.org/officeDocument/2006/relationships/image" Target="media/image103.jpg"/><Relationship Id="rId112" Type="http://schemas.openxmlformats.org/officeDocument/2006/relationships/image" Target="media/image104.jpg"/><Relationship Id="rId113" Type="http://schemas.openxmlformats.org/officeDocument/2006/relationships/header" Target="header4.xml"/><Relationship Id="rId114" Type="http://schemas.openxmlformats.org/officeDocument/2006/relationships/image" Target="media/image106.jpg"/><Relationship Id="rId115" Type="http://schemas.openxmlformats.org/officeDocument/2006/relationships/image" Target="media/image107.jpg"/><Relationship Id="rId116" Type="http://schemas.openxmlformats.org/officeDocument/2006/relationships/image" Target="media/image108.jpg"/><Relationship Id="rId117" Type="http://schemas.openxmlformats.org/officeDocument/2006/relationships/image" Target="media/image109.jpg"/><Relationship Id="rId118" Type="http://schemas.openxmlformats.org/officeDocument/2006/relationships/image" Target="media/image110.jpg"/><Relationship Id="rId119" Type="http://schemas.openxmlformats.org/officeDocument/2006/relationships/image" Target="media/image111.jpg"/><Relationship Id="rId120" Type="http://schemas.openxmlformats.org/officeDocument/2006/relationships/header" Target="header5.xml"/><Relationship Id="rId121" Type="http://schemas.openxmlformats.org/officeDocument/2006/relationships/footer" Target="footer4.xml"/><Relationship Id="rId122" Type="http://schemas.openxmlformats.org/officeDocument/2006/relationships/image" Target="media/image112.jpg"/><Relationship Id="rId123" Type="http://schemas.openxmlformats.org/officeDocument/2006/relationships/image" Target="media/image113.jpg"/><Relationship Id="rId124" Type="http://schemas.openxmlformats.org/officeDocument/2006/relationships/image" Target="media/image114.jpg"/><Relationship Id="rId125" Type="http://schemas.openxmlformats.org/officeDocument/2006/relationships/image" Target="media/image115.jpg"/><Relationship Id="rId126" Type="http://schemas.openxmlformats.org/officeDocument/2006/relationships/image" Target="media/image116.jpg"/><Relationship Id="rId127" Type="http://schemas.openxmlformats.org/officeDocument/2006/relationships/image" Target="media/image117.jpg"/><Relationship Id="rId128" Type="http://schemas.openxmlformats.org/officeDocument/2006/relationships/image" Target="media/image118.jpg"/><Relationship Id="rId129" Type="http://schemas.openxmlformats.org/officeDocument/2006/relationships/image" Target="media/image119.jpg"/><Relationship Id="rId130" Type="http://schemas.openxmlformats.org/officeDocument/2006/relationships/image" Target="media/image120.jpg"/><Relationship Id="rId131" Type="http://schemas.openxmlformats.org/officeDocument/2006/relationships/image" Target="media/image121.jpg"/><Relationship Id="rId132" Type="http://schemas.openxmlformats.org/officeDocument/2006/relationships/image" Target="media/image122.jpg"/><Relationship Id="rId133" Type="http://schemas.openxmlformats.org/officeDocument/2006/relationships/image" Target="media/image123.jpg"/><Relationship Id="rId134" Type="http://schemas.openxmlformats.org/officeDocument/2006/relationships/image" Target="media/image124.jpg"/><Relationship Id="rId135" Type="http://schemas.openxmlformats.org/officeDocument/2006/relationships/image" Target="media/image125.jpg"/><Relationship Id="rId136" Type="http://schemas.openxmlformats.org/officeDocument/2006/relationships/header" Target="header6.xml"/><Relationship Id="rId137" Type="http://schemas.openxmlformats.org/officeDocument/2006/relationships/image" Target="media/image126.jpg"/><Relationship Id="rId138" Type="http://schemas.openxmlformats.org/officeDocument/2006/relationships/image" Target="media/image127.jpg"/><Relationship Id="rId139" Type="http://schemas.openxmlformats.org/officeDocument/2006/relationships/image" Target="media/image128.jpg"/><Relationship Id="rId140" Type="http://schemas.openxmlformats.org/officeDocument/2006/relationships/image" Target="media/image129.jpg"/><Relationship Id="rId141" Type="http://schemas.openxmlformats.org/officeDocument/2006/relationships/image" Target="media/image130.jpg"/><Relationship Id="rId142" Type="http://schemas.openxmlformats.org/officeDocument/2006/relationships/image" Target="media/image131.jpg"/><Relationship Id="rId143" Type="http://schemas.openxmlformats.org/officeDocument/2006/relationships/image" Target="media/image132.jpg"/><Relationship Id="rId144" Type="http://schemas.openxmlformats.org/officeDocument/2006/relationships/header" Target="header7.xml"/><Relationship Id="rId145" Type="http://schemas.openxmlformats.org/officeDocument/2006/relationships/image" Target="media/image133.jpg"/><Relationship Id="rId146" Type="http://schemas.openxmlformats.org/officeDocument/2006/relationships/image" Target="media/image134.jpg"/><Relationship Id="rId147" Type="http://schemas.openxmlformats.org/officeDocument/2006/relationships/image" Target="media/image135.jpg"/><Relationship Id="rId148" Type="http://schemas.openxmlformats.org/officeDocument/2006/relationships/image" Target="media/image136.jpg"/><Relationship Id="rId149" Type="http://schemas.openxmlformats.org/officeDocument/2006/relationships/image" Target="media/image137.jpg"/><Relationship Id="rId150" Type="http://schemas.openxmlformats.org/officeDocument/2006/relationships/image" Target="media/image138.jpg"/><Relationship Id="rId151" Type="http://schemas.openxmlformats.org/officeDocument/2006/relationships/image" Target="media/image139.jpg"/><Relationship Id="rId152" Type="http://schemas.openxmlformats.org/officeDocument/2006/relationships/image" Target="media/image140.jpg"/><Relationship Id="rId153" Type="http://schemas.openxmlformats.org/officeDocument/2006/relationships/image" Target="media/image141.jpg"/><Relationship Id="rId154" Type="http://schemas.openxmlformats.org/officeDocument/2006/relationships/image" Target="media/image142.jpg"/><Relationship Id="rId155" Type="http://schemas.openxmlformats.org/officeDocument/2006/relationships/image" Target="media/image143.jpg"/><Relationship Id="rId156" Type="http://schemas.openxmlformats.org/officeDocument/2006/relationships/image" Target="media/image144.jpg"/><Relationship Id="rId157" Type="http://schemas.openxmlformats.org/officeDocument/2006/relationships/image" Target="media/image145.jpg"/><Relationship Id="rId158" Type="http://schemas.openxmlformats.org/officeDocument/2006/relationships/image" Target="media/image146.jpg"/><Relationship Id="rId159" Type="http://schemas.openxmlformats.org/officeDocument/2006/relationships/image" Target="media/image147.jpg"/><Relationship Id="rId160" Type="http://schemas.openxmlformats.org/officeDocument/2006/relationships/image" Target="media/image148.jpg"/><Relationship Id="rId161" Type="http://schemas.openxmlformats.org/officeDocument/2006/relationships/image" Target="media/image149.jpg"/><Relationship Id="rId162" Type="http://schemas.openxmlformats.org/officeDocument/2006/relationships/image" Target="media/image150.jpg"/><Relationship Id="rId163" Type="http://schemas.openxmlformats.org/officeDocument/2006/relationships/image" Target="media/image151.jpg"/><Relationship Id="rId164" Type="http://schemas.openxmlformats.org/officeDocument/2006/relationships/image" Target="media/image152.jpg"/><Relationship Id="rId165" Type="http://schemas.openxmlformats.org/officeDocument/2006/relationships/image" Target="media/image153.jpg"/><Relationship Id="rId166" Type="http://schemas.openxmlformats.org/officeDocument/2006/relationships/image" Target="media/image154.jpg"/><Relationship Id="rId167" Type="http://schemas.openxmlformats.org/officeDocument/2006/relationships/image" Target="media/image155.jpg"/><Relationship Id="rId168" Type="http://schemas.openxmlformats.org/officeDocument/2006/relationships/image" Target="media/image156.jpg"/><Relationship Id="rId169" Type="http://schemas.openxmlformats.org/officeDocument/2006/relationships/image" Target="media/image157.jpg"/><Relationship Id="rId170" Type="http://schemas.openxmlformats.org/officeDocument/2006/relationships/image" Target="media/image158.jpg"/><Relationship Id="rId171" Type="http://schemas.openxmlformats.org/officeDocument/2006/relationships/image" Target="media/image159.jpg"/><Relationship Id="rId172" Type="http://schemas.openxmlformats.org/officeDocument/2006/relationships/image" Target="media/image160.jpg"/><Relationship Id="rId173" Type="http://schemas.openxmlformats.org/officeDocument/2006/relationships/image" Target="media/image161.jpg"/><Relationship Id="rId174" Type="http://schemas.openxmlformats.org/officeDocument/2006/relationships/image" Target="media/image162.jpg"/><Relationship Id="rId175" Type="http://schemas.openxmlformats.org/officeDocument/2006/relationships/image" Target="media/image163.jpg"/><Relationship Id="rId176" Type="http://schemas.openxmlformats.org/officeDocument/2006/relationships/image" Target="media/image164.jpg"/><Relationship Id="rId177" Type="http://schemas.openxmlformats.org/officeDocument/2006/relationships/image" Target="media/image165.jpg"/><Relationship Id="rId178" Type="http://schemas.openxmlformats.org/officeDocument/2006/relationships/image" Target="media/image166.jpg"/><Relationship Id="rId179" Type="http://schemas.openxmlformats.org/officeDocument/2006/relationships/image" Target="media/image167.jpg"/><Relationship Id="rId180" Type="http://schemas.openxmlformats.org/officeDocument/2006/relationships/image" Target="media/image168.jpg"/><Relationship Id="rId181" Type="http://schemas.openxmlformats.org/officeDocument/2006/relationships/image" Target="media/image169.jpg"/><Relationship Id="rId182" Type="http://schemas.openxmlformats.org/officeDocument/2006/relationships/image" Target="media/image170.jpg"/><Relationship Id="rId183" Type="http://schemas.openxmlformats.org/officeDocument/2006/relationships/image" Target="media/image171.jpg"/><Relationship Id="rId184" Type="http://schemas.openxmlformats.org/officeDocument/2006/relationships/image" Target="media/image172.jpg"/><Relationship Id="rId185" Type="http://schemas.openxmlformats.org/officeDocument/2006/relationships/image" Target="media/image173.jpg"/><Relationship Id="rId186" Type="http://schemas.openxmlformats.org/officeDocument/2006/relationships/header" Target="header8.xml"/><Relationship Id="rId187" Type="http://schemas.openxmlformats.org/officeDocument/2006/relationships/image" Target="media/image174.jpg"/><Relationship Id="rId188" Type="http://schemas.openxmlformats.org/officeDocument/2006/relationships/image" Target="media/image175.jpg"/><Relationship Id="rId189" Type="http://schemas.openxmlformats.org/officeDocument/2006/relationships/image" Target="media/image176.jpg"/><Relationship Id="rId190" Type="http://schemas.openxmlformats.org/officeDocument/2006/relationships/image" Target="media/image177.jpg"/><Relationship Id="rId191" Type="http://schemas.openxmlformats.org/officeDocument/2006/relationships/image" Target="media/image178.jpg"/><Relationship Id="rId192" Type="http://schemas.openxmlformats.org/officeDocument/2006/relationships/image" Target="media/image179.jpg"/><Relationship Id="rId193" Type="http://schemas.openxmlformats.org/officeDocument/2006/relationships/image" Target="media/image180.jpg"/><Relationship Id="rId194" Type="http://schemas.openxmlformats.org/officeDocument/2006/relationships/image" Target="media/image181.jpg"/><Relationship Id="rId195" Type="http://schemas.openxmlformats.org/officeDocument/2006/relationships/image" Target="media/image182.jpg"/><Relationship Id="rId196" Type="http://schemas.openxmlformats.org/officeDocument/2006/relationships/image" Target="media/image183.jpg"/><Relationship Id="rId197" Type="http://schemas.openxmlformats.org/officeDocument/2006/relationships/image" Target="media/image184.jpg"/><Relationship Id="rId198" Type="http://schemas.openxmlformats.org/officeDocument/2006/relationships/image" Target="media/image185.jpg"/><Relationship Id="rId199" Type="http://schemas.openxmlformats.org/officeDocument/2006/relationships/image" Target="media/image186.jpg"/><Relationship Id="rId200" Type="http://schemas.openxmlformats.org/officeDocument/2006/relationships/image" Target="media/image187.jpg"/><Relationship Id="rId201" Type="http://schemas.openxmlformats.org/officeDocument/2006/relationships/image" Target="media/image188.jpg"/><Relationship Id="rId202" Type="http://schemas.openxmlformats.org/officeDocument/2006/relationships/image" Target="media/image189.jpg"/><Relationship Id="rId203" Type="http://schemas.openxmlformats.org/officeDocument/2006/relationships/image" Target="media/image190.jpg"/><Relationship Id="rId204" Type="http://schemas.openxmlformats.org/officeDocument/2006/relationships/image" Target="media/image191.jpg"/><Relationship Id="rId205" Type="http://schemas.openxmlformats.org/officeDocument/2006/relationships/image" Target="media/image192.jpg"/><Relationship Id="rId206" Type="http://schemas.openxmlformats.org/officeDocument/2006/relationships/image" Target="media/image193.jpg"/><Relationship Id="rId207" Type="http://schemas.openxmlformats.org/officeDocument/2006/relationships/image" Target="media/image194.jpg"/><Relationship Id="rId208" Type="http://schemas.openxmlformats.org/officeDocument/2006/relationships/image" Target="media/image195.jpg"/><Relationship Id="rId209" Type="http://schemas.openxmlformats.org/officeDocument/2006/relationships/image" Target="media/image196.jpg"/><Relationship Id="rId210" Type="http://schemas.openxmlformats.org/officeDocument/2006/relationships/image" Target="media/image197.jpg"/><Relationship Id="rId211" Type="http://schemas.openxmlformats.org/officeDocument/2006/relationships/image" Target="media/image198.jpg"/><Relationship Id="rId212" Type="http://schemas.openxmlformats.org/officeDocument/2006/relationships/image" Target="media/image199.jpg"/><Relationship Id="rId213" Type="http://schemas.openxmlformats.org/officeDocument/2006/relationships/image" Target="media/image200.jpg"/><Relationship Id="rId214" Type="http://schemas.openxmlformats.org/officeDocument/2006/relationships/header" Target="header9.xml"/><Relationship Id="rId215" Type="http://schemas.openxmlformats.org/officeDocument/2006/relationships/image" Target="media/image201.jpg"/><Relationship Id="rId216" Type="http://schemas.openxmlformats.org/officeDocument/2006/relationships/image" Target="media/image202.jpg"/><Relationship Id="rId217" Type="http://schemas.openxmlformats.org/officeDocument/2006/relationships/image" Target="media/image203.jpg"/><Relationship Id="rId218" Type="http://schemas.openxmlformats.org/officeDocument/2006/relationships/image" Target="media/image204.jpg"/><Relationship Id="rId219" Type="http://schemas.openxmlformats.org/officeDocument/2006/relationships/image" Target="media/image205.jpg"/><Relationship Id="rId220" Type="http://schemas.openxmlformats.org/officeDocument/2006/relationships/image" Target="media/image206.jpg"/><Relationship Id="rId221" Type="http://schemas.openxmlformats.org/officeDocument/2006/relationships/image" Target="media/image207.jpg"/><Relationship Id="rId222" Type="http://schemas.openxmlformats.org/officeDocument/2006/relationships/image" Target="media/image208.jpg"/><Relationship Id="rId223" Type="http://schemas.openxmlformats.org/officeDocument/2006/relationships/image" Target="media/image209.jpg"/><Relationship Id="rId224" Type="http://schemas.openxmlformats.org/officeDocument/2006/relationships/image" Target="media/image210.jpg"/><Relationship Id="rId225" Type="http://schemas.openxmlformats.org/officeDocument/2006/relationships/image" Target="media/image211.jpg"/><Relationship Id="rId226" Type="http://schemas.openxmlformats.org/officeDocument/2006/relationships/image" Target="media/image212.jpg"/><Relationship Id="rId227" Type="http://schemas.openxmlformats.org/officeDocument/2006/relationships/image" Target="media/image213.jpg"/><Relationship Id="rId228" Type="http://schemas.openxmlformats.org/officeDocument/2006/relationships/image" Target="media/image214.jpg"/><Relationship Id="rId229" Type="http://schemas.openxmlformats.org/officeDocument/2006/relationships/image" Target="media/image215.jpg"/><Relationship Id="rId230" Type="http://schemas.openxmlformats.org/officeDocument/2006/relationships/image" Target="media/image216.jpg"/><Relationship Id="rId231" Type="http://schemas.openxmlformats.org/officeDocument/2006/relationships/image" Target="media/image217.jpg"/><Relationship Id="rId232" Type="http://schemas.openxmlformats.org/officeDocument/2006/relationships/image" Target="media/image218.jpg"/><Relationship Id="rId233" Type="http://schemas.openxmlformats.org/officeDocument/2006/relationships/image" Target="media/image219.jpg"/><Relationship Id="rId234" Type="http://schemas.openxmlformats.org/officeDocument/2006/relationships/image" Target="media/image220.jpg"/><Relationship Id="rId235" Type="http://schemas.openxmlformats.org/officeDocument/2006/relationships/image" Target="media/image221.jpg"/><Relationship Id="rId236" Type="http://schemas.openxmlformats.org/officeDocument/2006/relationships/image" Target="media/image222.jpg"/><Relationship Id="rId237" Type="http://schemas.openxmlformats.org/officeDocument/2006/relationships/image" Target="media/image223.jpg"/><Relationship Id="rId238" Type="http://schemas.openxmlformats.org/officeDocument/2006/relationships/image" Target="media/image224.jpg"/><Relationship Id="rId239" Type="http://schemas.openxmlformats.org/officeDocument/2006/relationships/image" Target="media/image225.jpg"/><Relationship Id="rId240" Type="http://schemas.openxmlformats.org/officeDocument/2006/relationships/image" Target="media/image226.jpg"/><Relationship Id="rId241" Type="http://schemas.openxmlformats.org/officeDocument/2006/relationships/image" Target="media/image227.jpg"/><Relationship Id="rId242" Type="http://schemas.openxmlformats.org/officeDocument/2006/relationships/image" Target="media/image228.jpg"/><Relationship Id="rId243" Type="http://schemas.openxmlformats.org/officeDocument/2006/relationships/image" Target="media/image229.jpg"/><Relationship Id="rId244" Type="http://schemas.openxmlformats.org/officeDocument/2006/relationships/image" Target="media/image230.jpg"/><Relationship Id="rId245" Type="http://schemas.openxmlformats.org/officeDocument/2006/relationships/image" Target="media/image231.jpg"/><Relationship Id="rId246" Type="http://schemas.openxmlformats.org/officeDocument/2006/relationships/image" Target="media/image232.jpg"/><Relationship Id="rId247" Type="http://schemas.openxmlformats.org/officeDocument/2006/relationships/image" Target="media/image233.jpg"/><Relationship Id="rId248" Type="http://schemas.openxmlformats.org/officeDocument/2006/relationships/image" Target="media/image234.jpg"/><Relationship Id="rId249" Type="http://schemas.openxmlformats.org/officeDocument/2006/relationships/image" Target="media/image235.jpg"/><Relationship Id="rId250" Type="http://schemas.openxmlformats.org/officeDocument/2006/relationships/image" Target="media/image236.jpg"/><Relationship Id="rId251" Type="http://schemas.openxmlformats.org/officeDocument/2006/relationships/image" Target="media/image237.jpg"/><Relationship Id="rId252" Type="http://schemas.openxmlformats.org/officeDocument/2006/relationships/image" Target="media/image238.jpg"/><Relationship Id="rId253" Type="http://schemas.openxmlformats.org/officeDocument/2006/relationships/image" Target="media/image239.jpg"/><Relationship Id="rId254" Type="http://schemas.openxmlformats.org/officeDocument/2006/relationships/image" Target="media/image240.jpg"/><Relationship Id="rId255" Type="http://schemas.openxmlformats.org/officeDocument/2006/relationships/image" Target="media/image241.jpg"/><Relationship Id="rId256" Type="http://schemas.openxmlformats.org/officeDocument/2006/relationships/image" Target="media/image242.jpg"/><Relationship Id="rId257" Type="http://schemas.openxmlformats.org/officeDocument/2006/relationships/header" Target="header10.xml"/><Relationship Id="rId258" Type="http://schemas.openxmlformats.org/officeDocument/2006/relationships/image" Target="media/image244.jpg"/><Relationship Id="rId259" Type="http://schemas.openxmlformats.org/officeDocument/2006/relationships/image" Target="media/image245.jpg"/><Relationship Id="rId260" Type="http://schemas.openxmlformats.org/officeDocument/2006/relationships/image" Target="media/image246.jpg"/><Relationship Id="rId261" Type="http://schemas.openxmlformats.org/officeDocument/2006/relationships/image" Target="media/image247.jpg"/><Relationship Id="rId262" Type="http://schemas.openxmlformats.org/officeDocument/2006/relationships/image" Target="media/image248.jpg"/><Relationship Id="rId263" Type="http://schemas.openxmlformats.org/officeDocument/2006/relationships/image" Target="media/image249.jpg"/><Relationship Id="rId264" Type="http://schemas.openxmlformats.org/officeDocument/2006/relationships/header" Target="header11.xml"/></Relationships>

</file>

<file path=word/_rels/footer2.xml.rels><?xml version="1.0" encoding="UTF-8" standalone="yes"?>
<Relationships xmlns="http://schemas.openxmlformats.org/package/2006/relationships"><Relationship Id="rId1" Type="http://schemas.openxmlformats.org/officeDocument/2006/relationships/image" Target="media/image49.jpg"/></Relationships>

</file>

<file path=word/_rels/header4.xml.rels><?xml version="1.0" encoding="UTF-8" standalone="yes"?>
<Relationships xmlns="http://schemas.openxmlformats.org/package/2006/relationships"><Relationship Id="rId1" Type="http://schemas.openxmlformats.org/officeDocument/2006/relationships/image" Target="media/image105.jpg"/></Relationships>

</file>

<file path=word/_rels/header10.xml.rels><?xml version="1.0" encoding="UTF-8" standalone="yes"?>
<Relationships xmlns="http://schemas.openxmlformats.org/package/2006/relationships"><Relationship Id="rId1" Type="http://schemas.openxmlformats.org/officeDocument/2006/relationships/image" Target="media/image243.jpg"/></Relationships>

</file>

<file path=word/_rels/header11.xml.rels><?xml version="1.0" encoding="UTF-8" standalone="yes"?>
<Relationships xmlns="http://schemas.openxmlformats.org/package/2006/relationships"><Relationship Id="rId1" Type="http://schemas.openxmlformats.org/officeDocument/2006/relationships/image" Target="media/image250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